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C2E48" w14:textId="13206941" w:rsidR="007713D6" w:rsidRPr="00A730FC" w:rsidRDefault="007713D6" w:rsidP="007713D6">
      <w:pPr>
        <w:pStyle w:val="15"/>
        <w:jc w:val="right"/>
      </w:pPr>
      <w:r w:rsidRPr="00A730FC">
        <w:t>Утверждена</w:t>
      </w:r>
    </w:p>
    <w:p w14:paraId="4E887318" w14:textId="7E4AB576" w:rsidR="007713D6" w:rsidRPr="00A730FC" w:rsidRDefault="007713D6" w:rsidP="007713D6">
      <w:pPr>
        <w:pStyle w:val="15"/>
        <w:jc w:val="right"/>
      </w:pPr>
      <w:r w:rsidRPr="00A730FC">
        <w:t>постановлением администрации</w:t>
      </w:r>
    </w:p>
    <w:p w14:paraId="63B45222" w14:textId="415F40EE" w:rsidR="007713D6" w:rsidRPr="00A730FC" w:rsidRDefault="007713D6" w:rsidP="007713D6">
      <w:pPr>
        <w:pStyle w:val="15"/>
        <w:jc w:val="right"/>
      </w:pPr>
      <w:proofErr w:type="spellStart"/>
      <w:r w:rsidRPr="00A730FC">
        <w:t>Балахнинского</w:t>
      </w:r>
      <w:proofErr w:type="spellEnd"/>
      <w:r w:rsidRPr="00A730FC">
        <w:t xml:space="preserve"> муниципального округа</w:t>
      </w:r>
    </w:p>
    <w:p w14:paraId="17BFCA34" w14:textId="267DC0EE" w:rsidR="007713D6" w:rsidRPr="00A730FC" w:rsidRDefault="007713D6" w:rsidP="007713D6">
      <w:pPr>
        <w:pStyle w:val="15"/>
        <w:jc w:val="right"/>
      </w:pPr>
      <w:r w:rsidRPr="00A730FC">
        <w:t>Нижегородской области</w:t>
      </w:r>
    </w:p>
    <w:p w14:paraId="33BCFD4A" w14:textId="19F3512C" w:rsidR="007713D6" w:rsidRPr="00A730FC" w:rsidRDefault="007713D6" w:rsidP="007713D6">
      <w:pPr>
        <w:pStyle w:val="15"/>
        <w:jc w:val="right"/>
        <w:rPr>
          <w:u w:val="single"/>
        </w:rPr>
      </w:pPr>
      <w:r w:rsidRPr="00A730FC">
        <w:t>от</w:t>
      </w:r>
      <w:r>
        <w:t xml:space="preserve"> </w:t>
      </w:r>
      <w:r>
        <w:rPr>
          <w:u w:val="single"/>
        </w:rPr>
        <w:t>06.04.2026</w:t>
      </w:r>
      <w:r>
        <w:t xml:space="preserve"> </w:t>
      </w:r>
      <w:r w:rsidRPr="00A730FC">
        <w:t>№</w:t>
      </w:r>
      <w:r>
        <w:t xml:space="preserve"> 829</w:t>
      </w:r>
    </w:p>
    <w:p w14:paraId="744DD5E6" w14:textId="77777777" w:rsidR="007713D6" w:rsidRPr="00A730FC" w:rsidRDefault="007713D6" w:rsidP="007713D6">
      <w:pPr>
        <w:pStyle w:val="15"/>
        <w:jc w:val="center"/>
        <w:rPr>
          <w:b/>
        </w:rPr>
      </w:pPr>
    </w:p>
    <w:p w14:paraId="6913C679" w14:textId="77777777" w:rsidR="007713D6" w:rsidRDefault="007713D6" w:rsidP="007713D6">
      <w:pPr>
        <w:pStyle w:val="15"/>
        <w:jc w:val="center"/>
        <w:rPr>
          <w:b/>
        </w:rPr>
      </w:pPr>
      <w:r w:rsidRPr="00CB4B43">
        <w:rPr>
          <w:b/>
        </w:rPr>
        <w:t xml:space="preserve">Схема границ проведения праздничных массовых мероприятий №1 город Балахна, </w:t>
      </w:r>
      <w:proofErr w:type="spellStart"/>
      <w:r w:rsidRPr="00CB4B43">
        <w:rPr>
          <w:b/>
        </w:rPr>
        <w:t>Балахнин</w:t>
      </w:r>
      <w:bookmarkStart w:id="0" w:name="_GoBack"/>
      <w:bookmarkEnd w:id="0"/>
      <w:r w:rsidRPr="00CB4B43">
        <w:rPr>
          <w:b/>
        </w:rPr>
        <w:t>ского</w:t>
      </w:r>
      <w:proofErr w:type="spellEnd"/>
      <w:r w:rsidRPr="00CB4B43">
        <w:rPr>
          <w:b/>
        </w:rPr>
        <w:t xml:space="preserve"> муниципального округа, Нижегородской области</w:t>
      </w:r>
    </w:p>
    <w:p w14:paraId="066411F5" w14:textId="77777777" w:rsidR="007713D6" w:rsidRDefault="007713D6" w:rsidP="007713D6">
      <w:pPr>
        <w:ind w:firstLine="0"/>
        <w:jc w:val="center"/>
      </w:pPr>
    </w:p>
    <w:p w14:paraId="5C5CA992" w14:textId="77777777" w:rsidR="007713D6" w:rsidRDefault="007713D6" w:rsidP="007713D6">
      <w:pPr>
        <w:ind w:firstLine="0"/>
        <w:jc w:val="center"/>
        <w:sectPr w:rsidR="007713D6" w:rsidSect="007713D6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  <w:r w:rsidRPr="00444230">
        <w:rPr>
          <w:noProof/>
          <w:sz w:val="28"/>
          <w:szCs w:val="28"/>
          <w:lang w:eastAsia="ru-RU"/>
        </w:rPr>
        <w:drawing>
          <wp:inline distT="0" distB="0" distL="0" distR="0" wp14:anchorId="6877F28C" wp14:editId="2AEAD318">
            <wp:extent cx="7306945" cy="4746625"/>
            <wp:effectExtent l="0" t="0" r="8255" b="0"/>
            <wp:docPr id="1790088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FA1A" w14:textId="10DEADAD" w:rsidR="007713D6" w:rsidRPr="007713D6" w:rsidRDefault="007713D6" w:rsidP="007713D6">
      <w:pPr>
        <w:ind w:firstLine="0"/>
        <w:jc w:val="right"/>
      </w:pPr>
      <w:r w:rsidRPr="007713D6">
        <w:lastRenderedPageBreak/>
        <w:t>Утверждена</w:t>
      </w:r>
    </w:p>
    <w:p w14:paraId="67947D5A" w14:textId="60895DC1" w:rsidR="007713D6" w:rsidRPr="007713D6" w:rsidRDefault="007713D6" w:rsidP="007713D6">
      <w:pPr>
        <w:ind w:firstLine="0"/>
        <w:jc w:val="right"/>
      </w:pPr>
      <w:r w:rsidRPr="007713D6">
        <w:t>постановлением администрации</w:t>
      </w:r>
    </w:p>
    <w:p w14:paraId="4699D198" w14:textId="278B5B08" w:rsidR="007713D6" w:rsidRPr="007713D6" w:rsidRDefault="007713D6" w:rsidP="007713D6">
      <w:pPr>
        <w:ind w:firstLine="0"/>
        <w:jc w:val="right"/>
      </w:pPr>
      <w:proofErr w:type="spellStart"/>
      <w:r w:rsidRPr="007713D6">
        <w:t>Балахнинского</w:t>
      </w:r>
      <w:proofErr w:type="spellEnd"/>
      <w:r w:rsidRPr="007713D6">
        <w:t xml:space="preserve"> муниципального округа</w:t>
      </w:r>
    </w:p>
    <w:p w14:paraId="160A7D47" w14:textId="7C496A99" w:rsidR="007713D6" w:rsidRPr="007713D6" w:rsidRDefault="007713D6" w:rsidP="007713D6">
      <w:pPr>
        <w:ind w:firstLine="0"/>
        <w:jc w:val="right"/>
      </w:pPr>
      <w:r w:rsidRPr="007713D6">
        <w:t>Нижегородской области</w:t>
      </w:r>
    </w:p>
    <w:p w14:paraId="2B74C417" w14:textId="38CBC4CB" w:rsidR="007713D6" w:rsidRDefault="007713D6" w:rsidP="007713D6">
      <w:pPr>
        <w:ind w:firstLine="0"/>
        <w:jc w:val="right"/>
      </w:pPr>
      <w:r w:rsidRPr="007713D6">
        <w:t xml:space="preserve">от </w:t>
      </w:r>
      <w:r>
        <w:t>06.04.2026</w:t>
      </w:r>
      <w:r w:rsidRPr="007713D6">
        <w:t xml:space="preserve"> № </w:t>
      </w:r>
      <w:r>
        <w:t>829</w:t>
      </w:r>
    </w:p>
    <w:p w14:paraId="03EFB897" w14:textId="77777777" w:rsidR="007713D6" w:rsidRPr="007713D6" w:rsidRDefault="007713D6" w:rsidP="007713D6">
      <w:pPr>
        <w:ind w:firstLine="0"/>
        <w:jc w:val="right"/>
      </w:pPr>
    </w:p>
    <w:p w14:paraId="39938225" w14:textId="77777777" w:rsidR="007713D6" w:rsidRPr="007713D6" w:rsidRDefault="007713D6" w:rsidP="007713D6">
      <w:pPr>
        <w:ind w:firstLine="0"/>
        <w:jc w:val="center"/>
      </w:pPr>
      <w:r w:rsidRPr="007713D6">
        <w:t xml:space="preserve">Схема границ проведения праздничных массовых мероприятий №2 город Балахна, </w:t>
      </w:r>
      <w:proofErr w:type="spellStart"/>
      <w:r w:rsidRPr="007713D6">
        <w:t>Балахнинского</w:t>
      </w:r>
      <w:proofErr w:type="spellEnd"/>
      <w:r w:rsidRPr="007713D6">
        <w:t xml:space="preserve"> муниципального округа, Нижегородской области (парк </w:t>
      </w:r>
      <w:proofErr w:type="spellStart"/>
      <w:r w:rsidRPr="007713D6">
        <w:t>НиГРЭС</w:t>
      </w:r>
      <w:proofErr w:type="spellEnd"/>
      <w:r w:rsidRPr="007713D6">
        <w:t>)</w:t>
      </w:r>
    </w:p>
    <w:p w14:paraId="3A6ACDA9" w14:textId="0DB10D6C" w:rsidR="007713D6" w:rsidRDefault="007713D6" w:rsidP="007713D6">
      <w:pPr>
        <w:ind w:firstLine="0"/>
        <w:jc w:val="center"/>
      </w:pPr>
    </w:p>
    <w:p w14:paraId="0EA92E60" w14:textId="77777777" w:rsidR="007713D6" w:rsidRDefault="007713D6" w:rsidP="007713D6">
      <w:pPr>
        <w:ind w:firstLine="0"/>
        <w:jc w:val="center"/>
        <w:sectPr w:rsidR="007713D6" w:rsidSect="007713D6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602C660" wp14:editId="55573C17">
            <wp:extent cx="8033506" cy="4721911"/>
            <wp:effectExtent l="0" t="0" r="5715" b="2540"/>
            <wp:docPr id="2" name="Рисунок 2" descr="C:\Users\EGerasimova\Desktop\2025-03-27_12-3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erasimova\Desktop\2025-03-27_12-38-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3" t="21101" r="15684" b="12359"/>
                    <a:stretch/>
                  </pic:blipFill>
                  <pic:spPr bwMode="auto">
                    <a:xfrm>
                      <a:off x="0" y="0"/>
                      <a:ext cx="8059445" cy="47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F91BA" w14:textId="6F2B105F" w:rsidR="007713D6" w:rsidRPr="00DC3D15" w:rsidRDefault="007713D6" w:rsidP="007713D6">
      <w:pPr>
        <w:jc w:val="right"/>
      </w:pPr>
      <w:r w:rsidRPr="00DC3D15">
        <w:lastRenderedPageBreak/>
        <w:t>Утверждена</w:t>
      </w:r>
    </w:p>
    <w:p w14:paraId="3DD664C3" w14:textId="62200718" w:rsidR="007713D6" w:rsidRPr="00DC3D15" w:rsidRDefault="007713D6" w:rsidP="007713D6">
      <w:pPr>
        <w:jc w:val="right"/>
      </w:pPr>
      <w:r w:rsidRPr="00DC3D15">
        <w:t>постановлением администрации</w:t>
      </w:r>
    </w:p>
    <w:p w14:paraId="64E45EA9" w14:textId="01BD03DB" w:rsidR="007713D6" w:rsidRPr="00DC3D15" w:rsidRDefault="007713D6" w:rsidP="007713D6">
      <w:pPr>
        <w:jc w:val="right"/>
      </w:pPr>
      <w:proofErr w:type="spellStart"/>
      <w:r w:rsidRPr="00DC3D15">
        <w:t>Балахнинского</w:t>
      </w:r>
      <w:proofErr w:type="spellEnd"/>
      <w:r w:rsidRPr="00DC3D15">
        <w:t xml:space="preserve"> муниципального округа</w:t>
      </w:r>
    </w:p>
    <w:p w14:paraId="281060B9" w14:textId="4B499DC2" w:rsidR="007713D6" w:rsidRPr="00DC3D15" w:rsidRDefault="007713D6" w:rsidP="007713D6">
      <w:pPr>
        <w:jc w:val="right"/>
      </w:pPr>
      <w:r w:rsidRPr="00DC3D15">
        <w:t>Нижегородской области</w:t>
      </w:r>
    </w:p>
    <w:p w14:paraId="175B5F31" w14:textId="34AE2CFC" w:rsidR="007713D6" w:rsidRPr="00DC3D15" w:rsidRDefault="007713D6" w:rsidP="007713D6">
      <w:pPr>
        <w:jc w:val="right"/>
      </w:pPr>
      <w:r>
        <w:t xml:space="preserve">от </w:t>
      </w:r>
      <w:r>
        <w:rPr>
          <w:u w:val="single"/>
        </w:rPr>
        <w:t>06.04.2026</w:t>
      </w:r>
      <w:r>
        <w:t xml:space="preserve"> </w:t>
      </w:r>
      <w:r w:rsidRPr="00DC3D15">
        <w:t>№</w:t>
      </w:r>
      <w:r>
        <w:t xml:space="preserve"> 829</w:t>
      </w:r>
    </w:p>
    <w:p w14:paraId="275FA74E" w14:textId="77777777" w:rsidR="007713D6" w:rsidRDefault="007713D6" w:rsidP="007713D6">
      <w:pPr>
        <w:ind w:firstLine="0"/>
        <w:jc w:val="center"/>
        <w:rPr>
          <w:b/>
          <w:sz w:val="20"/>
          <w:szCs w:val="20"/>
        </w:rPr>
      </w:pPr>
    </w:p>
    <w:p w14:paraId="1BA22046" w14:textId="77777777" w:rsidR="007713D6" w:rsidRDefault="007713D6" w:rsidP="007713D6">
      <w:pPr>
        <w:ind w:firstLine="0"/>
        <w:jc w:val="center"/>
        <w:rPr>
          <w:b/>
          <w:sz w:val="20"/>
          <w:szCs w:val="20"/>
        </w:rPr>
      </w:pPr>
      <w:r w:rsidRPr="009405FC">
        <w:rPr>
          <w:b/>
          <w:sz w:val="20"/>
          <w:szCs w:val="20"/>
        </w:rPr>
        <w:t xml:space="preserve">Схема </w:t>
      </w:r>
      <w:r w:rsidRPr="009279EA">
        <w:rPr>
          <w:b/>
          <w:sz w:val="20"/>
          <w:szCs w:val="20"/>
        </w:rPr>
        <w:t>границ проведения п</w:t>
      </w:r>
      <w:r>
        <w:rPr>
          <w:b/>
          <w:sz w:val="20"/>
          <w:szCs w:val="20"/>
        </w:rPr>
        <w:t xml:space="preserve">раздничных массовых мероприятий </w:t>
      </w:r>
      <w:r w:rsidRPr="009279EA">
        <w:rPr>
          <w:b/>
          <w:sz w:val="20"/>
          <w:szCs w:val="20"/>
        </w:rPr>
        <w:t xml:space="preserve">№3 город Балахна, </w:t>
      </w:r>
      <w:proofErr w:type="spellStart"/>
      <w:r w:rsidRPr="009279EA">
        <w:rPr>
          <w:b/>
          <w:sz w:val="20"/>
          <w:szCs w:val="20"/>
        </w:rPr>
        <w:t>Балахнинского</w:t>
      </w:r>
      <w:proofErr w:type="spellEnd"/>
      <w:r w:rsidRPr="009279EA">
        <w:rPr>
          <w:b/>
          <w:sz w:val="20"/>
          <w:szCs w:val="20"/>
        </w:rPr>
        <w:t xml:space="preserve"> муниципального округа, Нижего</w:t>
      </w:r>
      <w:r>
        <w:rPr>
          <w:b/>
          <w:sz w:val="20"/>
          <w:szCs w:val="20"/>
        </w:rPr>
        <w:t>родской области (Волжский парк)</w:t>
      </w:r>
    </w:p>
    <w:p w14:paraId="209B6CC3" w14:textId="77777777" w:rsidR="00C147CE" w:rsidRDefault="00C147CE" w:rsidP="007713D6">
      <w:pPr>
        <w:ind w:firstLine="0"/>
        <w:jc w:val="center"/>
        <w:rPr>
          <w:b/>
          <w:sz w:val="20"/>
          <w:szCs w:val="20"/>
        </w:rPr>
      </w:pPr>
    </w:p>
    <w:p w14:paraId="6D48CD34" w14:textId="233760E4" w:rsidR="00C147CE" w:rsidRDefault="00C147CE" w:rsidP="007713D6">
      <w:pPr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65E2EF65" wp14:editId="796802A4">
            <wp:extent cx="9469171" cy="5182323"/>
            <wp:effectExtent l="0" t="0" r="0" b="0"/>
            <wp:docPr id="1106744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44092" name="Рисунок 110674409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9171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12C1" w14:textId="5281F738" w:rsidR="007713D6" w:rsidRDefault="007713D6" w:rsidP="007713D6">
      <w:pPr>
        <w:ind w:firstLine="0"/>
        <w:jc w:val="center"/>
        <w:sectPr w:rsidR="007713D6" w:rsidSect="007713D6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</w:p>
    <w:p w14:paraId="1D47ABC5" w14:textId="77777777" w:rsidR="000E67E2" w:rsidRPr="00F2469E" w:rsidRDefault="000E67E2" w:rsidP="000E67E2">
      <w:pPr>
        <w:autoSpaceDE w:val="0"/>
        <w:autoSpaceDN w:val="0"/>
        <w:adjustRightInd w:val="0"/>
        <w:ind w:right="306"/>
        <w:jc w:val="right"/>
        <w:rPr>
          <w:color w:val="000000"/>
        </w:rPr>
      </w:pPr>
      <w:r w:rsidRPr="00F2469E">
        <w:rPr>
          <w:bCs/>
          <w:color w:val="000000"/>
        </w:rPr>
        <w:lastRenderedPageBreak/>
        <w:t>Утверждена</w:t>
      </w:r>
    </w:p>
    <w:p w14:paraId="61955E09" w14:textId="772C4211" w:rsidR="000E67E2" w:rsidRPr="00F2469E" w:rsidRDefault="000E67E2" w:rsidP="000E67E2">
      <w:pPr>
        <w:autoSpaceDE w:val="0"/>
        <w:autoSpaceDN w:val="0"/>
        <w:adjustRightInd w:val="0"/>
        <w:ind w:right="306"/>
        <w:jc w:val="right"/>
        <w:rPr>
          <w:color w:val="000000"/>
        </w:rPr>
      </w:pPr>
      <w:r w:rsidRPr="00F2469E">
        <w:rPr>
          <w:bCs/>
          <w:color w:val="000000"/>
        </w:rPr>
        <w:t>постановлением администрации</w:t>
      </w:r>
    </w:p>
    <w:p w14:paraId="3A456553" w14:textId="77777777" w:rsidR="000E67E2" w:rsidRPr="00F2469E" w:rsidRDefault="000E67E2" w:rsidP="000E67E2">
      <w:pPr>
        <w:autoSpaceDE w:val="0"/>
        <w:autoSpaceDN w:val="0"/>
        <w:adjustRightInd w:val="0"/>
        <w:ind w:right="306"/>
        <w:jc w:val="right"/>
        <w:rPr>
          <w:bCs/>
          <w:color w:val="000000"/>
        </w:rPr>
      </w:pPr>
      <w:proofErr w:type="spellStart"/>
      <w:r w:rsidRPr="00F2469E">
        <w:rPr>
          <w:bCs/>
          <w:color w:val="000000"/>
        </w:rPr>
        <w:t>Балахнинского</w:t>
      </w:r>
      <w:proofErr w:type="spellEnd"/>
      <w:r w:rsidRPr="00F2469E">
        <w:rPr>
          <w:bCs/>
          <w:color w:val="000000"/>
        </w:rPr>
        <w:t xml:space="preserve"> муниципального округа</w:t>
      </w:r>
    </w:p>
    <w:p w14:paraId="134CE3C4" w14:textId="4CD73580" w:rsidR="000E67E2" w:rsidRPr="00F2469E" w:rsidRDefault="000E67E2" w:rsidP="000E67E2">
      <w:pPr>
        <w:autoSpaceDE w:val="0"/>
        <w:autoSpaceDN w:val="0"/>
        <w:adjustRightInd w:val="0"/>
        <w:ind w:right="306"/>
        <w:jc w:val="right"/>
        <w:rPr>
          <w:color w:val="000000"/>
        </w:rPr>
      </w:pPr>
      <w:r w:rsidRPr="00F2469E">
        <w:rPr>
          <w:bCs/>
          <w:color w:val="000000"/>
        </w:rPr>
        <w:t>Нижегородской области</w:t>
      </w:r>
    </w:p>
    <w:p w14:paraId="07CA9C0A" w14:textId="369C5923" w:rsidR="000E67E2" w:rsidRPr="00F2469E" w:rsidRDefault="000E67E2" w:rsidP="000E67E2">
      <w:pPr>
        <w:autoSpaceDE w:val="0"/>
        <w:autoSpaceDN w:val="0"/>
        <w:adjustRightInd w:val="0"/>
        <w:ind w:right="306"/>
        <w:jc w:val="right"/>
        <w:rPr>
          <w:color w:val="000000"/>
        </w:rPr>
      </w:pPr>
      <w:r w:rsidRPr="00F2469E">
        <w:rPr>
          <w:bCs/>
          <w:color w:val="000000"/>
        </w:rPr>
        <w:t xml:space="preserve">от </w:t>
      </w:r>
      <w:r>
        <w:rPr>
          <w:bCs/>
          <w:color w:val="000000"/>
          <w:u w:val="single"/>
        </w:rPr>
        <w:t>06.04.2026</w:t>
      </w:r>
      <w:r w:rsidRPr="00F2469E">
        <w:rPr>
          <w:bCs/>
          <w:color w:val="000000"/>
        </w:rPr>
        <w:t xml:space="preserve"> № </w:t>
      </w:r>
      <w:r>
        <w:rPr>
          <w:bCs/>
          <w:color w:val="000000"/>
        </w:rPr>
        <w:t>829</w:t>
      </w:r>
    </w:p>
    <w:p w14:paraId="02D0EA34" w14:textId="77777777" w:rsidR="000E67E2" w:rsidRDefault="000E67E2" w:rsidP="000E67E2">
      <w:pPr>
        <w:autoSpaceDE w:val="0"/>
        <w:autoSpaceDN w:val="0"/>
        <w:adjustRightInd w:val="0"/>
        <w:ind w:right="306" w:firstLine="0"/>
        <w:jc w:val="center"/>
        <w:rPr>
          <w:b/>
        </w:rPr>
      </w:pPr>
    </w:p>
    <w:p w14:paraId="23B573B5" w14:textId="77777777" w:rsidR="000E67E2" w:rsidRDefault="000E67E2" w:rsidP="000E67E2">
      <w:pPr>
        <w:autoSpaceDE w:val="0"/>
        <w:autoSpaceDN w:val="0"/>
        <w:adjustRightInd w:val="0"/>
        <w:ind w:right="306" w:firstLine="0"/>
        <w:jc w:val="center"/>
        <w:rPr>
          <w:b/>
        </w:rPr>
      </w:pPr>
      <w:r w:rsidRPr="00171407">
        <w:rPr>
          <w:b/>
        </w:rPr>
        <w:t xml:space="preserve">Схема </w:t>
      </w:r>
      <w:r w:rsidRPr="00F2469E">
        <w:rPr>
          <w:b/>
        </w:rPr>
        <w:t>границ проведения праздничных мас</w:t>
      </w:r>
      <w:r>
        <w:rPr>
          <w:b/>
        </w:rPr>
        <w:t xml:space="preserve">совых мероприятий </w:t>
      </w:r>
      <w:r w:rsidRPr="00F2469E">
        <w:rPr>
          <w:b/>
        </w:rPr>
        <w:t xml:space="preserve">№4 рабочий поселок Большое Козино, </w:t>
      </w:r>
      <w:proofErr w:type="spellStart"/>
      <w:r w:rsidRPr="00F2469E">
        <w:rPr>
          <w:b/>
        </w:rPr>
        <w:t>Балахнинского</w:t>
      </w:r>
      <w:proofErr w:type="spellEnd"/>
      <w:r w:rsidRPr="00F2469E">
        <w:rPr>
          <w:b/>
        </w:rPr>
        <w:t xml:space="preserve"> муниципальног</w:t>
      </w:r>
      <w:r>
        <w:rPr>
          <w:b/>
        </w:rPr>
        <w:t>о округа, Нижегородской области</w:t>
      </w:r>
    </w:p>
    <w:p w14:paraId="6CEE859F" w14:textId="4060A8BB" w:rsidR="007713D6" w:rsidRDefault="007713D6" w:rsidP="000E67E2">
      <w:pPr>
        <w:ind w:firstLine="0"/>
        <w:jc w:val="center"/>
      </w:pPr>
    </w:p>
    <w:p w14:paraId="14BC105D" w14:textId="78F8714A" w:rsidR="000E67E2" w:rsidRDefault="000E67E2" w:rsidP="000E67E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E1F2E7F" wp14:editId="04975EC5">
            <wp:extent cx="8783276" cy="4458322"/>
            <wp:effectExtent l="0" t="0" r="0" b="0"/>
            <wp:docPr id="860504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0426" name="Рисунок 860504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276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D84F" w14:textId="77777777" w:rsidR="000E67E2" w:rsidRDefault="000E67E2" w:rsidP="000E67E2">
      <w:pPr>
        <w:jc w:val="right"/>
        <w:sectPr w:rsidR="000E67E2" w:rsidSect="007713D6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</w:p>
    <w:p w14:paraId="0E6412E3" w14:textId="071F5E95" w:rsidR="000E67E2" w:rsidRPr="000E67E2" w:rsidRDefault="000E67E2" w:rsidP="000E67E2">
      <w:pPr>
        <w:ind w:firstLine="0"/>
        <w:jc w:val="right"/>
      </w:pPr>
      <w:r w:rsidRPr="000E67E2">
        <w:lastRenderedPageBreak/>
        <w:t>Утверждена</w:t>
      </w:r>
    </w:p>
    <w:p w14:paraId="30353592" w14:textId="597C36BF" w:rsidR="000E67E2" w:rsidRPr="000E67E2" w:rsidRDefault="000E67E2" w:rsidP="000E67E2">
      <w:pPr>
        <w:ind w:firstLine="0"/>
        <w:jc w:val="right"/>
      </w:pPr>
      <w:r w:rsidRPr="000E67E2">
        <w:t>постановлением администрации</w:t>
      </w:r>
    </w:p>
    <w:p w14:paraId="0454E597" w14:textId="77777777" w:rsidR="000E67E2" w:rsidRPr="000E67E2" w:rsidRDefault="000E67E2" w:rsidP="000E67E2">
      <w:pPr>
        <w:ind w:firstLine="0"/>
        <w:jc w:val="right"/>
      </w:pPr>
      <w:proofErr w:type="spellStart"/>
      <w:r w:rsidRPr="000E67E2">
        <w:t>Балахнинского</w:t>
      </w:r>
      <w:proofErr w:type="spellEnd"/>
      <w:r w:rsidRPr="000E67E2">
        <w:t xml:space="preserve"> муниципального округа</w:t>
      </w:r>
    </w:p>
    <w:p w14:paraId="47F88EE2" w14:textId="2EC882D8" w:rsidR="000E67E2" w:rsidRPr="000E67E2" w:rsidRDefault="000E67E2" w:rsidP="000E67E2">
      <w:pPr>
        <w:ind w:firstLine="0"/>
        <w:jc w:val="right"/>
      </w:pPr>
      <w:r w:rsidRPr="000E67E2">
        <w:t xml:space="preserve">от </w:t>
      </w:r>
      <w:r>
        <w:t xml:space="preserve">06.04.2026 </w:t>
      </w:r>
      <w:r w:rsidRPr="000E67E2">
        <w:t>№</w:t>
      </w:r>
      <w:r>
        <w:t xml:space="preserve"> 829</w:t>
      </w:r>
    </w:p>
    <w:p w14:paraId="258E5F10" w14:textId="77777777" w:rsidR="000E67E2" w:rsidRPr="000E67E2" w:rsidRDefault="000E67E2" w:rsidP="000E67E2">
      <w:pPr>
        <w:ind w:firstLine="0"/>
        <w:jc w:val="center"/>
      </w:pPr>
    </w:p>
    <w:p w14:paraId="3B39993F" w14:textId="61E1BAA2" w:rsidR="000E67E2" w:rsidRDefault="000E67E2" w:rsidP="000E67E2">
      <w:pPr>
        <w:ind w:firstLine="0"/>
        <w:jc w:val="center"/>
      </w:pPr>
      <w:r w:rsidRPr="000E67E2">
        <w:t xml:space="preserve">Схем границ проведения праздничных массовых мероприятий №5 деревня Конево, </w:t>
      </w:r>
      <w:proofErr w:type="spellStart"/>
      <w:r w:rsidRPr="000E67E2">
        <w:t>Балахнинского</w:t>
      </w:r>
      <w:proofErr w:type="spellEnd"/>
      <w:r w:rsidRPr="000E67E2">
        <w:t xml:space="preserve"> муниципального округа, Нижегородской области</w:t>
      </w:r>
    </w:p>
    <w:p w14:paraId="5DBAE23A" w14:textId="77777777" w:rsidR="000E67E2" w:rsidRDefault="000E67E2" w:rsidP="000E67E2">
      <w:pPr>
        <w:ind w:firstLine="0"/>
        <w:jc w:val="center"/>
        <w:sectPr w:rsidR="000E67E2" w:rsidSect="007713D6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4CC3B2E" wp14:editId="6A07242F">
            <wp:extent cx="8346210" cy="5189517"/>
            <wp:effectExtent l="19050" t="0" r="0" b="0"/>
            <wp:docPr id="193236318" name="Рисунок 0" descr="Схема границ (9 Мая 2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раниц (9 Мая 2024).jpg"/>
                    <pic:cNvPicPr/>
                  </pic:nvPicPr>
                  <pic:blipFill>
                    <a:blip r:embed="rId13"/>
                    <a:srcRect t="14242"/>
                    <a:stretch>
                      <a:fillRect/>
                    </a:stretch>
                  </pic:blipFill>
                  <pic:spPr>
                    <a:xfrm>
                      <a:off x="0" y="0"/>
                      <a:ext cx="8346210" cy="518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7466" w14:textId="7372D3B3" w:rsidR="000E67E2" w:rsidRPr="000E67E2" w:rsidRDefault="000E67E2" w:rsidP="000E67E2">
      <w:pPr>
        <w:ind w:firstLine="0"/>
        <w:jc w:val="right"/>
      </w:pPr>
      <w:r w:rsidRPr="000E67E2">
        <w:lastRenderedPageBreak/>
        <w:t>Утверждена</w:t>
      </w:r>
    </w:p>
    <w:p w14:paraId="3A8A537B" w14:textId="45875273" w:rsidR="000E67E2" w:rsidRPr="000E67E2" w:rsidRDefault="000E67E2" w:rsidP="000E67E2">
      <w:pPr>
        <w:ind w:firstLine="0"/>
        <w:jc w:val="right"/>
      </w:pPr>
      <w:r w:rsidRPr="000E67E2">
        <w:t>постановлением администрации</w:t>
      </w:r>
    </w:p>
    <w:p w14:paraId="67B17B22" w14:textId="77777777" w:rsidR="000E67E2" w:rsidRPr="000E67E2" w:rsidRDefault="000E67E2" w:rsidP="000E67E2">
      <w:pPr>
        <w:ind w:firstLine="0"/>
        <w:jc w:val="right"/>
      </w:pPr>
      <w:proofErr w:type="spellStart"/>
      <w:r w:rsidRPr="000E67E2">
        <w:t>Балахнинского</w:t>
      </w:r>
      <w:proofErr w:type="spellEnd"/>
      <w:r w:rsidRPr="000E67E2">
        <w:t xml:space="preserve"> муниципального округа</w:t>
      </w:r>
    </w:p>
    <w:p w14:paraId="1ECDC54F" w14:textId="183F0AA0" w:rsidR="000E67E2" w:rsidRPr="000E67E2" w:rsidRDefault="000E67E2" w:rsidP="000E67E2">
      <w:pPr>
        <w:ind w:firstLine="0"/>
        <w:jc w:val="right"/>
      </w:pPr>
      <w:r w:rsidRPr="000E67E2">
        <w:t xml:space="preserve">от </w:t>
      </w:r>
      <w:r>
        <w:t xml:space="preserve">06.04.2026 </w:t>
      </w:r>
      <w:r w:rsidRPr="000E67E2">
        <w:t>№</w:t>
      </w:r>
      <w:r>
        <w:t xml:space="preserve"> 829</w:t>
      </w:r>
    </w:p>
    <w:p w14:paraId="57172823" w14:textId="77777777" w:rsidR="000E67E2" w:rsidRPr="000E67E2" w:rsidRDefault="000E67E2" w:rsidP="000E67E2">
      <w:pPr>
        <w:ind w:firstLine="0"/>
        <w:jc w:val="center"/>
      </w:pPr>
    </w:p>
    <w:p w14:paraId="2E6BA8A6" w14:textId="77777777" w:rsidR="000E67E2" w:rsidRPr="000E67E2" w:rsidRDefault="000E67E2" w:rsidP="000E67E2">
      <w:pPr>
        <w:ind w:firstLine="0"/>
        <w:jc w:val="center"/>
      </w:pPr>
      <w:r w:rsidRPr="000E67E2">
        <w:t xml:space="preserve">Схема границ проведения праздничных массовых мероприятий №6 деревня </w:t>
      </w:r>
      <w:proofErr w:type="spellStart"/>
      <w:r w:rsidRPr="000E67E2">
        <w:t>Трестьяны</w:t>
      </w:r>
      <w:proofErr w:type="spellEnd"/>
      <w:r w:rsidRPr="000E67E2">
        <w:t xml:space="preserve">, </w:t>
      </w:r>
      <w:proofErr w:type="spellStart"/>
      <w:r w:rsidRPr="000E67E2">
        <w:t>Балахнинского</w:t>
      </w:r>
      <w:proofErr w:type="spellEnd"/>
      <w:r w:rsidRPr="000E67E2">
        <w:t xml:space="preserve"> муниципального округа, Нижегородской области</w:t>
      </w:r>
    </w:p>
    <w:p w14:paraId="7266508F" w14:textId="3B083454" w:rsidR="000E67E2" w:rsidRDefault="000E67E2" w:rsidP="000E67E2">
      <w:pPr>
        <w:ind w:firstLine="0"/>
        <w:jc w:val="center"/>
      </w:pPr>
    </w:p>
    <w:p w14:paraId="0DC2CF96" w14:textId="77777777" w:rsidR="000E67E2" w:rsidRDefault="000E67E2" w:rsidP="000E67E2">
      <w:pPr>
        <w:ind w:firstLine="0"/>
        <w:jc w:val="center"/>
        <w:sectPr w:rsidR="000E67E2" w:rsidSect="007713D6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0F61952" wp14:editId="718EC906">
            <wp:extent cx="9701530" cy="4992370"/>
            <wp:effectExtent l="0" t="0" r="0" b="0"/>
            <wp:docPr id="6199803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80313" name="Рисунок 6199803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08D6" w14:textId="77777777" w:rsidR="000E67E2" w:rsidRPr="007E1A8D" w:rsidRDefault="000E67E2" w:rsidP="000E67E2">
      <w:pPr>
        <w:jc w:val="right"/>
      </w:pPr>
      <w:r w:rsidRPr="007E1A8D">
        <w:lastRenderedPageBreak/>
        <w:t>Утверждена</w:t>
      </w:r>
    </w:p>
    <w:p w14:paraId="0739EC9C" w14:textId="77777777" w:rsidR="000E67E2" w:rsidRPr="007E1A8D" w:rsidRDefault="000E67E2" w:rsidP="000E67E2">
      <w:pPr>
        <w:jc w:val="right"/>
      </w:pPr>
      <w:r w:rsidRPr="007E1A8D">
        <w:t>Постановлением администрации</w:t>
      </w:r>
    </w:p>
    <w:p w14:paraId="5436E1AE" w14:textId="77777777" w:rsidR="000E67E2" w:rsidRDefault="000E67E2" w:rsidP="000E67E2">
      <w:pPr>
        <w:jc w:val="right"/>
      </w:pPr>
      <w:proofErr w:type="spellStart"/>
      <w:r w:rsidRPr="007E1A8D">
        <w:t>Балахнинского</w:t>
      </w:r>
      <w:proofErr w:type="spellEnd"/>
      <w:r w:rsidRPr="007E1A8D">
        <w:t xml:space="preserve"> муниципального округа </w:t>
      </w:r>
    </w:p>
    <w:p w14:paraId="587CB537" w14:textId="77777777" w:rsidR="000E67E2" w:rsidRPr="007E1A8D" w:rsidRDefault="000E67E2" w:rsidP="000E67E2">
      <w:pPr>
        <w:jc w:val="right"/>
      </w:pPr>
      <w:r w:rsidRPr="007E1A8D">
        <w:t>Нижегородской области</w:t>
      </w:r>
    </w:p>
    <w:p w14:paraId="4340D320" w14:textId="74128EF6" w:rsidR="000E67E2" w:rsidRDefault="000E67E2" w:rsidP="000E67E2">
      <w:pPr>
        <w:jc w:val="right"/>
      </w:pPr>
      <w:r w:rsidRPr="007E1A8D">
        <w:t xml:space="preserve">от </w:t>
      </w:r>
      <w:r>
        <w:rPr>
          <w:u w:val="single"/>
        </w:rPr>
        <w:t>06.04.2026</w:t>
      </w:r>
      <w:r w:rsidRPr="00B05A16">
        <w:t xml:space="preserve"> № </w:t>
      </w:r>
      <w:r>
        <w:t>829</w:t>
      </w:r>
    </w:p>
    <w:p w14:paraId="2653A961" w14:textId="77777777" w:rsidR="000E67E2" w:rsidRPr="00B05A16" w:rsidRDefault="000E67E2" w:rsidP="000E67E2">
      <w:pPr>
        <w:jc w:val="right"/>
        <w:rPr>
          <w:u w:val="single"/>
        </w:rPr>
      </w:pPr>
    </w:p>
    <w:p w14:paraId="1C190A3C" w14:textId="39440164" w:rsidR="000E67E2" w:rsidRDefault="000E67E2" w:rsidP="000E67E2">
      <w:pPr>
        <w:ind w:firstLine="0"/>
        <w:jc w:val="center"/>
      </w:pPr>
    </w:p>
    <w:p w14:paraId="0DF82513" w14:textId="60D1A995" w:rsidR="000E67E2" w:rsidRPr="000E67E2" w:rsidRDefault="000E67E2" w:rsidP="000E67E2">
      <w:pPr>
        <w:ind w:firstLine="0"/>
        <w:jc w:val="center"/>
        <w:rPr>
          <w:b/>
          <w:bCs/>
        </w:rPr>
      </w:pPr>
      <w:r w:rsidRPr="000E67E2">
        <w:rPr>
          <w:b/>
          <w:bCs/>
        </w:rPr>
        <w:t xml:space="preserve">Схема границ проведения праздничных массовых мероприятий №7 рабочий поселок </w:t>
      </w:r>
      <w:proofErr w:type="spellStart"/>
      <w:r w:rsidRPr="000E67E2">
        <w:rPr>
          <w:b/>
          <w:bCs/>
        </w:rPr>
        <w:t>Лукино</w:t>
      </w:r>
      <w:proofErr w:type="spellEnd"/>
      <w:r w:rsidRPr="000E67E2">
        <w:rPr>
          <w:b/>
          <w:bCs/>
        </w:rPr>
        <w:t xml:space="preserve">, </w:t>
      </w:r>
      <w:proofErr w:type="spellStart"/>
      <w:r w:rsidRPr="000E67E2">
        <w:rPr>
          <w:b/>
          <w:bCs/>
        </w:rPr>
        <w:t>Балахнинского</w:t>
      </w:r>
      <w:proofErr w:type="spellEnd"/>
      <w:r w:rsidRPr="000E67E2">
        <w:rPr>
          <w:b/>
          <w:bCs/>
        </w:rPr>
        <w:t xml:space="preserve"> муниципального округа, Нижегородской области</w:t>
      </w:r>
    </w:p>
    <w:p w14:paraId="184300A7" w14:textId="77777777" w:rsidR="000E67E2" w:rsidRDefault="000E67E2" w:rsidP="000E67E2">
      <w:pPr>
        <w:ind w:firstLine="0"/>
        <w:jc w:val="center"/>
      </w:pPr>
    </w:p>
    <w:p w14:paraId="02A58164" w14:textId="77777777" w:rsidR="000E67E2" w:rsidRDefault="000E67E2" w:rsidP="000E67E2">
      <w:pPr>
        <w:ind w:firstLine="0"/>
        <w:jc w:val="center"/>
        <w:sectPr w:rsidR="000E67E2" w:rsidSect="007713D6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E175ACA" wp14:editId="002ABD1C">
            <wp:extent cx="5595338" cy="4714242"/>
            <wp:effectExtent l="0" t="0" r="5715" b="0"/>
            <wp:docPr id="11595806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80621" name="Рисунок 11595806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257" cy="471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C4A4" w14:textId="28435AF4" w:rsidR="000E67E2" w:rsidRDefault="000E67E2" w:rsidP="00B413A5">
      <w:pPr>
        <w:ind w:firstLine="0"/>
        <w:jc w:val="right"/>
      </w:pPr>
      <w:r>
        <w:lastRenderedPageBreak/>
        <w:t>Утверждена</w:t>
      </w:r>
    </w:p>
    <w:p w14:paraId="4A093B8F" w14:textId="22430AAB" w:rsidR="000E67E2" w:rsidRDefault="000E67E2" w:rsidP="00B413A5">
      <w:pPr>
        <w:ind w:firstLine="0"/>
        <w:jc w:val="right"/>
      </w:pPr>
      <w:r>
        <w:t>Постановлением администрации</w:t>
      </w:r>
    </w:p>
    <w:p w14:paraId="089C8440" w14:textId="156A8DF8" w:rsidR="000E67E2" w:rsidRDefault="000E67E2" w:rsidP="00B413A5">
      <w:pPr>
        <w:ind w:firstLine="0"/>
        <w:jc w:val="right"/>
      </w:pPr>
      <w:proofErr w:type="spellStart"/>
      <w:r>
        <w:t>Балахнинского</w:t>
      </w:r>
      <w:proofErr w:type="spellEnd"/>
      <w:r>
        <w:t xml:space="preserve"> муниципального округа</w:t>
      </w:r>
    </w:p>
    <w:p w14:paraId="1096334D" w14:textId="23708A07" w:rsidR="000E67E2" w:rsidRDefault="00B413A5" w:rsidP="00B413A5">
      <w:pPr>
        <w:ind w:firstLine="0"/>
        <w:jc w:val="right"/>
      </w:pPr>
      <w:r>
        <w:t>Нижегородской области</w:t>
      </w:r>
    </w:p>
    <w:p w14:paraId="5C4E6302" w14:textId="4E7F722E" w:rsidR="00B413A5" w:rsidRDefault="00B413A5" w:rsidP="00B413A5">
      <w:pPr>
        <w:ind w:firstLine="0"/>
        <w:jc w:val="right"/>
      </w:pPr>
      <w:r>
        <w:t>от 06.04.2026 № 829</w:t>
      </w:r>
    </w:p>
    <w:p w14:paraId="24BCD1EB" w14:textId="77777777" w:rsidR="00B413A5" w:rsidRDefault="00B413A5" w:rsidP="00B413A5">
      <w:pPr>
        <w:ind w:firstLine="0"/>
        <w:jc w:val="right"/>
      </w:pPr>
    </w:p>
    <w:p w14:paraId="451665D8" w14:textId="77777777" w:rsidR="00B413A5" w:rsidRPr="00B413A5" w:rsidRDefault="00B413A5" w:rsidP="00B413A5">
      <w:pPr>
        <w:pStyle w:val="15"/>
        <w:jc w:val="center"/>
        <w:rPr>
          <w:b/>
          <w:noProof/>
          <w:sz w:val="22"/>
          <w:szCs w:val="22"/>
        </w:rPr>
      </w:pPr>
      <w:r w:rsidRPr="00B413A5">
        <w:rPr>
          <w:b/>
          <w:sz w:val="22"/>
          <w:szCs w:val="22"/>
        </w:rPr>
        <w:t xml:space="preserve">Схема границ проведения праздничных массовых мероприятий№8 рабочий поселок Первое Мая, </w:t>
      </w:r>
      <w:proofErr w:type="spellStart"/>
      <w:r w:rsidRPr="00B413A5">
        <w:rPr>
          <w:b/>
          <w:sz w:val="22"/>
          <w:szCs w:val="22"/>
        </w:rPr>
        <w:t>Балахнинского</w:t>
      </w:r>
      <w:proofErr w:type="spellEnd"/>
      <w:r w:rsidRPr="00B413A5">
        <w:rPr>
          <w:b/>
          <w:sz w:val="22"/>
          <w:szCs w:val="22"/>
        </w:rPr>
        <w:t xml:space="preserve"> муниципального округа, Нижегородской области</w:t>
      </w:r>
    </w:p>
    <w:p w14:paraId="4E981CE6" w14:textId="663BAB12" w:rsidR="00B413A5" w:rsidRDefault="00B413A5" w:rsidP="00B413A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A1EB9C4" wp14:editId="14D9836E">
            <wp:extent cx="5639587" cy="4734586"/>
            <wp:effectExtent l="0" t="0" r="0" b="8890"/>
            <wp:docPr id="20752903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90382" name="Рисунок 20752903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93FF" w14:textId="77777777" w:rsidR="00B413A5" w:rsidRDefault="00B413A5" w:rsidP="00B413A5">
      <w:pPr>
        <w:ind w:firstLine="0"/>
        <w:jc w:val="center"/>
        <w:sectPr w:rsidR="00B413A5" w:rsidSect="00B413A5">
          <w:pgSz w:w="16838" w:h="11906" w:orient="landscape"/>
          <w:pgMar w:top="284" w:right="709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3A0ADE9" wp14:editId="2241AEB8">
            <wp:extent cx="6460643" cy="652179"/>
            <wp:effectExtent l="0" t="0" r="0" b="0"/>
            <wp:docPr id="8506256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25661" name="Рисунок 8506256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606" cy="6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C246" w14:textId="77777777" w:rsidR="00B413A5" w:rsidRPr="000B1052" w:rsidRDefault="00B413A5" w:rsidP="00B413A5">
      <w:pPr>
        <w:jc w:val="right"/>
      </w:pPr>
      <w:r w:rsidRPr="000B1052">
        <w:lastRenderedPageBreak/>
        <w:t>Утверждена</w:t>
      </w:r>
    </w:p>
    <w:p w14:paraId="5EAED2D7" w14:textId="77777777" w:rsidR="00B413A5" w:rsidRPr="000B1052" w:rsidRDefault="00B413A5" w:rsidP="00B413A5">
      <w:pPr>
        <w:jc w:val="right"/>
      </w:pPr>
      <w:r w:rsidRPr="000B1052">
        <w:t xml:space="preserve"> Постановлением администрации</w:t>
      </w:r>
    </w:p>
    <w:p w14:paraId="73DB7305" w14:textId="77777777" w:rsidR="00B413A5" w:rsidRPr="000B1052" w:rsidRDefault="00B413A5" w:rsidP="00B413A5">
      <w:pPr>
        <w:jc w:val="right"/>
      </w:pPr>
      <w:proofErr w:type="spellStart"/>
      <w:r w:rsidRPr="000B1052">
        <w:t>Балахнинского</w:t>
      </w:r>
      <w:proofErr w:type="spellEnd"/>
      <w:r w:rsidRPr="000B1052">
        <w:t xml:space="preserve"> муниципального округа</w:t>
      </w:r>
      <w:r>
        <w:t xml:space="preserve"> Нижегородской области</w:t>
      </w:r>
    </w:p>
    <w:p w14:paraId="44D87CC1" w14:textId="5DD0C64E" w:rsidR="00B413A5" w:rsidRPr="000B1052" w:rsidRDefault="00B413A5" w:rsidP="00B413A5">
      <w:pPr>
        <w:jc w:val="right"/>
      </w:pPr>
      <w:r>
        <w:t>о</w:t>
      </w:r>
      <w:r w:rsidRPr="000B1052">
        <w:t>т</w:t>
      </w:r>
      <w:r>
        <w:t xml:space="preserve"> 06.04.2026 № 829</w:t>
      </w:r>
    </w:p>
    <w:p w14:paraId="4036CE5B" w14:textId="77777777" w:rsidR="00B413A5" w:rsidRPr="000B1052" w:rsidRDefault="00B413A5" w:rsidP="00B413A5">
      <w:pPr>
        <w:jc w:val="right"/>
        <w:rPr>
          <w:b/>
        </w:rPr>
      </w:pPr>
    </w:p>
    <w:p w14:paraId="09F754B3" w14:textId="11975586" w:rsidR="00B413A5" w:rsidRDefault="00B413A5" w:rsidP="00B413A5">
      <w:pPr>
        <w:ind w:firstLine="0"/>
        <w:jc w:val="center"/>
        <w:rPr>
          <w:b/>
          <w:szCs w:val="24"/>
        </w:rPr>
      </w:pPr>
      <w:r w:rsidRPr="000B1052">
        <w:rPr>
          <w:b/>
          <w:szCs w:val="24"/>
        </w:rPr>
        <w:t xml:space="preserve">Схема </w:t>
      </w:r>
      <w:r w:rsidRPr="00DE4A69">
        <w:rPr>
          <w:b/>
          <w:szCs w:val="24"/>
        </w:rPr>
        <w:t>границ проведения п</w:t>
      </w:r>
      <w:r>
        <w:rPr>
          <w:b/>
          <w:szCs w:val="24"/>
        </w:rPr>
        <w:t>раздничных массовых мероприятий</w:t>
      </w:r>
      <w:r w:rsidRPr="0026365E">
        <w:rPr>
          <w:b/>
          <w:szCs w:val="24"/>
        </w:rPr>
        <w:t xml:space="preserve">№9 рабочий поселок Гидроторф, </w:t>
      </w:r>
      <w:proofErr w:type="spellStart"/>
      <w:r w:rsidRPr="0026365E">
        <w:rPr>
          <w:b/>
          <w:szCs w:val="24"/>
        </w:rPr>
        <w:t>Балахнинского</w:t>
      </w:r>
      <w:proofErr w:type="spellEnd"/>
      <w:r w:rsidRPr="0026365E">
        <w:rPr>
          <w:b/>
          <w:szCs w:val="24"/>
        </w:rPr>
        <w:t xml:space="preserve"> муниципальног</w:t>
      </w:r>
      <w:r>
        <w:rPr>
          <w:b/>
          <w:szCs w:val="24"/>
        </w:rPr>
        <w:t>о округа, Нижегородской области</w:t>
      </w:r>
    </w:p>
    <w:p w14:paraId="20C077EA" w14:textId="77777777" w:rsidR="00B413A5" w:rsidRDefault="00B413A5" w:rsidP="00B413A5">
      <w:pPr>
        <w:ind w:firstLine="0"/>
        <w:jc w:val="center"/>
        <w:rPr>
          <w:b/>
          <w:szCs w:val="24"/>
        </w:rPr>
      </w:pPr>
    </w:p>
    <w:p w14:paraId="14F8544B" w14:textId="77777777" w:rsidR="00B413A5" w:rsidRDefault="00B413A5" w:rsidP="00B413A5">
      <w:pPr>
        <w:ind w:firstLine="0"/>
        <w:jc w:val="center"/>
        <w:sectPr w:rsidR="00B413A5" w:rsidSect="00B413A5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13B337F" wp14:editId="22AAFEA9">
            <wp:extent cx="7242044" cy="4761344"/>
            <wp:effectExtent l="0" t="0" r="0" b="1270"/>
            <wp:docPr id="165453605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36056" name="Рисунок 165453605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864" cy="47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A343" w14:textId="77777777" w:rsidR="00B413A5" w:rsidRPr="006D62BA" w:rsidRDefault="00B413A5" w:rsidP="00B413A5">
      <w:pPr>
        <w:jc w:val="right"/>
        <w:rPr>
          <w:rFonts w:eastAsiaTheme="minorEastAsia"/>
          <w:lang w:eastAsia="ru-RU"/>
        </w:rPr>
      </w:pPr>
      <w:r w:rsidRPr="006D62BA">
        <w:rPr>
          <w:rFonts w:eastAsiaTheme="minorEastAsia"/>
          <w:lang w:eastAsia="ru-RU"/>
        </w:rPr>
        <w:lastRenderedPageBreak/>
        <w:t>Утверждена</w:t>
      </w:r>
    </w:p>
    <w:p w14:paraId="332E2B8D" w14:textId="3D3B1EF7" w:rsidR="00B413A5" w:rsidRPr="006D62BA" w:rsidRDefault="00B413A5" w:rsidP="00B413A5">
      <w:pPr>
        <w:jc w:val="right"/>
        <w:rPr>
          <w:rFonts w:eastAsiaTheme="minorEastAsia"/>
          <w:lang w:eastAsia="ru-RU"/>
        </w:rPr>
      </w:pPr>
      <w:r w:rsidRPr="006D62BA">
        <w:rPr>
          <w:rFonts w:eastAsiaTheme="minorEastAsia"/>
          <w:lang w:eastAsia="ru-RU"/>
        </w:rPr>
        <w:t>Постановлением администрации</w:t>
      </w:r>
    </w:p>
    <w:p w14:paraId="0D49992A" w14:textId="77777777" w:rsidR="00B413A5" w:rsidRPr="006D62BA" w:rsidRDefault="00B413A5" w:rsidP="00B413A5">
      <w:pPr>
        <w:jc w:val="right"/>
        <w:rPr>
          <w:rFonts w:eastAsiaTheme="minorEastAsia"/>
          <w:lang w:eastAsia="ru-RU"/>
        </w:rPr>
      </w:pPr>
      <w:proofErr w:type="spellStart"/>
      <w:r w:rsidRPr="006D62BA">
        <w:rPr>
          <w:rFonts w:eastAsiaTheme="minorEastAsia"/>
          <w:lang w:eastAsia="ru-RU"/>
        </w:rPr>
        <w:t>Балахнинского</w:t>
      </w:r>
      <w:proofErr w:type="spellEnd"/>
      <w:r w:rsidRPr="006D62BA">
        <w:rPr>
          <w:rFonts w:eastAsiaTheme="minorEastAsia"/>
          <w:lang w:eastAsia="ru-RU"/>
        </w:rPr>
        <w:t xml:space="preserve"> муниципального округа Нижегородской области</w:t>
      </w:r>
    </w:p>
    <w:p w14:paraId="5B85AB09" w14:textId="0BBAB7DE" w:rsidR="00B413A5" w:rsidRPr="006D62BA" w:rsidRDefault="00B413A5" w:rsidP="00B413A5">
      <w:pPr>
        <w:jc w:val="right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о</w:t>
      </w:r>
      <w:r w:rsidRPr="006D62BA">
        <w:rPr>
          <w:rFonts w:eastAsiaTheme="minorEastAsia"/>
          <w:lang w:eastAsia="ru-RU"/>
        </w:rPr>
        <w:t>т</w:t>
      </w:r>
      <w:r>
        <w:rPr>
          <w:rFonts w:eastAsiaTheme="minorEastAsia"/>
          <w:lang w:eastAsia="ru-RU"/>
        </w:rPr>
        <w:t xml:space="preserve"> 06.04.2026 </w:t>
      </w:r>
      <w:r w:rsidRPr="006D62BA">
        <w:rPr>
          <w:rFonts w:eastAsiaTheme="minorEastAsia"/>
          <w:lang w:eastAsia="ru-RU"/>
        </w:rPr>
        <w:t>№</w:t>
      </w:r>
      <w:r>
        <w:rPr>
          <w:rFonts w:eastAsiaTheme="minorEastAsia"/>
          <w:lang w:eastAsia="ru-RU"/>
        </w:rPr>
        <w:t xml:space="preserve"> 829</w:t>
      </w:r>
    </w:p>
    <w:p w14:paraId="31FF5CC0" w14:textId="77777777" w:rsidR="00B413A5" w:rsidRPr="006D62BA" w:rsidRDefault="00B413A5" w:rsidP="00B413A5">
      <w:pPr>
        <w:jc w:val="right"/>
        <w:rPr>
          <w:rFonts w:eastAsiaTheme="minorEastAsia"/>
          <w:b/>
          <w:lang w:eastAsia="ru-RU"/>
        </w:rPr>
      </w:pPr>
    </w:p>
    <w:p w14:paraId="2C95FB7B" w14:textId="77777777" w:rsidR="00B413A5" w:rsidRDefault="00B413A5" w:rsidP="00B413A5">
      <w:pPr>
        <w:pStyle w:val="a5"/>
        <w:jc w:val="center"/>
      </w:pPr>
      <w:r w:rsidRPr="006D62BA">
        <w:rPr>
          <w:rFonts w:eastAsiaTheme="minorEastAsia"/>
          <w:b/>
          <w:szCs w:val="24"/>
          <w:lang w:eastAsia="ru-RU"/>
        </w:rPr>
        <w:t xml:space="preserve">Схема границ проведения праздничных массовых мероприятий№10 деревня </w:t>
      </w:r>
      <w:proofErr w:type="spellStart"/>
      <w:r w:rsidRPr="006D62BA">
        <w:rPr>
          <w:rFonts w:eastAsiaTheme="minorEastAsia"/>
          <w:b/>
          <w:szCs w:val="24"/>
          <w:lang w:eastAsia="ru-RU"/>
        </w:rPr>
        <w:t>Шеляухово</w:t>
      </w:r>
      <w:proofErr w:type="spellEnd"/>
      <w:r w:rsidRPr="006D62BA">
        <w:rPr>
          <w:rFonts w:eastAsiaTheme="minorEastAsia"/>
          <w:b/>
          <w:szCs w:val="24"/>
          <w:lang w:eastAsia="ru-RU"/>
        </w:rPr>
        <w:t xml:space="preserve">, </w:t>
      </w:r>
      <w:proofErr w:type="spellStart"/>
      <w:r w:rsidRPr="006D62BA">
        <w:rPr>
          <w:rFonts w:eastAsiaTheme="minorEastAsia"/>
          <w:b/>
          <w:szCs w:val="24"/>
          <w:lang w:eastAsia="ru-RU"/>
        </w:rPr>
        <w:t>Балахнинского</w:t>
      </w:r>
      <w:proofErr w:type="spellEnd"/>
      <w:r w:rsidRPr="006D62BA">
        <w:rPr>
          <w:rFonts w:eastAsiaTheme="minorEastAsia"/>
          <w:b/>
          <w:szCs w:val="24"/>
          <w:lang w:eastAsia="ru-RU"/>
        </w:rPr>
        <w:t xml:space="preserve"> муниципальног</w:t>
      </w:r>
      <w:r>
        <w:rPr>
          <w:rFonts w:eastAsiaTheme="minorEastAsia"/>
          <w:b/>
          <w:szCs w:val="24"/>
          <w:lang w:eastAsia="ru-RU"/>
        </w:rPr>
        <w:t>о округа, Нижегородской области</w:t>
      </w:r>
    </w:p>
    <w:p w14:paraId="66BA9706" w14:textId="77777777" w:rsidR="00B413A5" w:rsidRDefault="00B413A5" w:rsidP="00B413A5">
      <w:pPr>
        <w:ind w:firstLine="0"/>
        <w:jc w:val="center"/>
        <w:sectPr w:rsidR="00B413A5" w:rsidSect="00B413A5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9C0DDC9" wp14:editId="262B4975">
            <wp:extent cx="9192908" cy="4515480"/>
            <wp:effectExtent l="0" t="0" r="8255" b="0"/>
            <wp:docPr id="29652208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22088" name="Рисунок 29652208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908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E919" w14:textId="77777777" w:rsidR="00B413A5" w:rsidRPr="00B413A5" w:rsidRDefault="00B413A5" w:rsidP="00B413A5">
      <w:pPr>
        <w:ind w:firstLine="0"/>
        <w:jc w:val="right"/>
      </w:pPr>
      <w:r w:rsidRPr="00B413A5">
        <w:lastRenderedPageBreak/>
        <w:t>Утверждена</w:t>
      </w:r>
    </w:p>
    <w:p w14:paraId="37AA269F" w14:textId="0A815290" w:rsidR="00B413A5" w:rsidRPr="00B413A5" w:rsidRDefault="00B413A5" w:rsidP="00B413A5">
      <w:pPr>
        <w:ind w:firstLine="0"/>
        <w:jc w:val="right"/>
      </w:pPr>
      <w:r w:rsidRPr="00B413A5">
        <w:t>Постановлением администрации</w:t>
      </w:r>
    </w:p>
    <w:p w14:paraId="159860A1" w14:textId="5A880E2D" w:rsidR="00B413A5" w:rsidRPr="00B413A5" w:rsidRDefault="00B413A5" w:rsidP="00B413A5">
      <w:pPr>
        <w:ind w:firstLine="0"/>
        <w:jc w:val="right"/>
      </w:pPr>
      <w:proofErr w:type="spellStart"/>
      <w:r w:rsidRPr="00B413A5">
        <w:t>Балахнинского</w:t>
      </w:r>
      <w:proofErr w:type="spellEnd"/>
      <w:r w:rsidRPr="00B413A5">
        <w:t xml:space="preserve"> муниципального округа Нижегородской области</w:t>
      </w:r>
    </w:p>
    <w:p w14:paraId="11BFC32D" w14:textId="66A17165" w:rsidR="00B413A5" w:rsidRPr="00B413A5" w:rsidRDefault="00B413A5" w:rsidP="00B413A5">
      <w:pPr>
        <w:ind w:firstLine="0"/>
        <w:jc w:val="right"/>
      </w:pPr>
      <w:r w:rsidRPr="00B413A5">
        <w:t xml:space="preserve">от </w:t>
      </w:r>
      <w:r>
        <w:t>06.04.2026</w:t>
      </w:r>
      <w:r w:rsidRPr="00B413A5">
        <w:t xml:space="preserve"> № </w:t>
      </w:r>
      <w:r>
        <w:t>829</w:t>
      </w:r>
    </w:p>
    <w:p w14:paraId="04AF6227" w14:textId="77777777" w:rsidR="00B413A5" w:rsidRPr="00B413A5" w:rsidRDefault="00B413A5" w:rsidP="00B413A5">
      <w:pPr>
        <w:ind w:firstLine="0"/>
        <w:jc w:val="center"/>
        <w:rPr>
          <w:b/>
          <w:bCs/>
        </w:rPr>
      </w:pPr>
    </w:p>
    <w:p w14:paraId="57552C9C" w14:textId="3094B010" w:rsidR="00B413A5" w:rsidRPr="00B413A5" w:rsidRDefault="00B413A5" w:rsidP="00B413A5">
      <w:pPr>
        <w:ind w:firstLine="0"/>
        <w:jc w:val="center"/>
        <w:rPr>
          <w:b/>
          <w:bCs/>
        </w:rPr>
      </w:pPr>
      <w:r w:rsidRPr="00B413A5">
        <w:rPr>
          <w:b/>
          <w:bCs/>
        </w:rPr>
        <w:t xml:space="preserve">Схема границ проведения праздничных массовых мероприятий №11 деревня </w:t>
      </w:r>
      <w:proofErr w:type="spellStart"/>
      <w:r w:rsidRPr="00B413A5">
        <w:rPr>
          <w:b/>
          <w:bCs/>
        </w:rPr>
        <w:t>Замятино</w:t>
      </w:r>
      <w:proofErr w:type="spellEnd"/>
      <w:r w:rsidRPr="00B413A5">
        <w:rPr>
          <w:b/>
          <w:bCs/>
        </w:rPr>
        <w:t xml:space="preserve">, </w:t>
      </w:r>
      <w:proofErr w:type="spellStart"/>
      <w:r w:rsidRPr="00B413A5">
        <w:rPr>
          <w:b/>
          <w:bCs/>
        </w:rPr>
        <w:t>Балахнинского</w:t>
      </w:r>
      <w:proofErr w:type="spellEnd"/>
      <w:r w:rsidRPr="00B413A5">
        <w:rPr>
          <w:b/>
          <w:bCs/>
        </w:rPr>
        <w:t xml:space="preserve"> муниципального округа, Нижегородской области</w:t>
      </w:r>
    </w:p>
    <w:p w14:paraId="2AB247E9" w14:textId="66071BC2" w:rsidR="00B413A5" w:rsidRDefault="00B413A5" w:rsidP="00B413A5">
      <w:pPr>
        <w:ind w:firstLine="0"/>
        <w:jc w:val="center"/>
        <w:rPr>
          <w:b/>
          <w:bCs/>
        </w:rPr>
      </w:pPr>
    </w:p>
    <w:p w14:paraId="2A54D90C" w14:textId="77777777" w:rsidR="00B413A5" w:rsidRDefault="00B413A5" w:rsidP="00B413A5">
      <w:pPr>
        <w:ind w:firstLine="0"/>
        <w:jc w:val="center"/>
        <w:rPr>
          <w:b/>
          <w:bCs/>
        </w:rPr>
        <w:sectPr w:rsidR="00B413A5" w:rsidSect="00B413A5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lang w:eastAsia="ru-RU"/>
        </w:rPr>
        <w:drawing>
          <wp:inline distT="0" distB="0" distL="0" distR="0" wp14:anchorId="6E30F0AF" wp14:editId="6CC05A4B">
            <wp:extent cx="8913413" cy="4791587"/>
            <wp:effectExtent l="0" t="0" r="2540" b="9525"/>
            <wp:docPr id="2451329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32930" name="Рисунок 2451329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614" cy="47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FF52" w14:textId="23BD2668" w:rsidR="00B413A5" w:rsidRPr="00B413A5" w:rsidRDefault="00B413A5" w:rsidP="00B413A5">
      <w:pPr>
        <w:ind w:firstLine="0"/>
        <w:jc w:val="right"/>
      </w:pPr>
      <w:r w:rsidRPr="00B413A5">
        <w:lastRenderedPageBreak/>
        <w:t>Утверждена</w:t>
      </w:r>
    </w:p>
    <w:p w14:paraId="1B80A044" w14:textId="7FBA28D3" w:rsidR="00B413A5" w:rsidRPr="00B413A5" w:rsidRDefault="00B413A5" w:rsidP="00B413A5">
      <w:pPr>
        <w:ind w:firstLine="0"/>
        <w:jc w:val="right"/>
      </w:pPr>
      <w:r w:rsidRPr="00B413A5">
        <w:t>постановлением администрации</w:t>
      </w:r>
    </w:p>
    <w:p w14:paraId="30912260" w14:textId="77777777" w:rsidR="00B413A5" w:rsidRPr="00B413A5" w:rsidRDefault="00B413A5" w:rsidP="00B413A5">
      <w:pPr>
        <w:ind w:firstLine="0"/>
        <w:jc w:val="right"/>
      </w:pPr>
      <w:proofErr w:type="spellStart"/>
      <w:r w:rsidRPr="00B413A5">
        <w:t>Балахнинского</w:t>
      </w:r>
      <w:proofErr w:type="spellEnd"/>
      <w:r w:rsidRPr="00B413A5">
        <w:t xml:space="preserve"> муниципального округа</w:t>
      </w:r>
    </w:p>
    <w:p w14:paraId="4AE09644" w14:textId="6D2D50A8" w:rsidR="00B413A5" w:rsidRPr="00B413A5" w:rsidRDefault="00B413A5" w:rsidP="00B413A5">
      <w:pPr>
        <w:ind w:firstLine="0"/>
        <w:jc w:val="right"/>
      </w:pPr>
      <w:r w:rsidRPr="00B413A5">
        <w:t xml:space="preserve">от </w:t>
      </w:r>
      <w:r>
        <w:t>06.04.2026</w:t>
      </w:r>
      <w:r w:rsidRPr="00B413A5">
        <w:t xml:space="preserve"> № </w:t>
      </w:r>
      <w:r>
        <w:t>829</w:t>
      </w:r>
    </w:p>
    <w:p w14:paraId="24F17CEE" w14:textId="77777777" w:rsidR="00B413A5" w:rsidRPr="00B413A5" w:rsidRDefault="00B413A5" w:rsidP="00B413A5">
      <w:pPr>
        <w:ind w:firstLine="0"/>
        <w:jc w:val="center"/>
        <w:rPr>
          <w:b/>
          <w:bCs/>
        </w:rPr>
      </w:pPr>
    </w:p>
    <w:p w14:paraId="69DB17D3" w14:textId="5F528236" w:rsidR="00B413A5" w:rsidRDefault="00B413A5" w:rsidP="00B413A5">
      <w:pPr>
        <w:ind w:firstLine="0"/>
        <w:jc w:val="center"/>
        <w:rPr>
          <w:b/>
          <w:bCs/>
        </w:rPr>
      </w:pPr>
      <w:r w:rsidRPr="00B413A5">
        <w:rPr>
          <w:b/>
          <w:bCs/>
        </w:rPr>
        <w:t xml:space="preserve">Схема границ проведения праздничных массовых мероприятий№12 деревня </w:t>
      </w:r>
      <w:proofErr w:type="spellStart"/>
      <w:r w:rsidRPr="00B413A5">
        <w:rPr>
          <w:b/>
          <w:bCs/>
        </w:rPr>
        <w:t>Истомино</w:t>
      </w:r>
      <w:proofErr w:type="spellEnd"/>
      <w:r w:rsidRPr="00B413A5">
        <w:rPr>
          <w:b/>
          <w:bCs/>
        </w:rPr>
        <w:t xml:space="preserve">, </w:t>
      </w:r>
      <w:proofErr w:type="spellStart"/>
      <w:r w:rsidRPr="00B413A5">
        <w:rPr>
          <w:b/>
          <w:bCs/>
        </w:rPr>
        <w:t>Балахнинского</w:t>
      </w:r>
      <w:proofErr w:type="spellEnd"/>
      <w:r w:rsidRPr="00B413A5">
        <w:rPr>
          <w:b/>
          <w:bCs/>
        </w:rPr>
        <w:t xml:space="preserve"> муниципального округа, Нижегородской области</w:t>
      </w:r>
    </w:p>
    <w:p w14:paraId="7B07696D" w14:textId="77777777" w:rsidR="00B413A5" w:rsidRDefault="00B413A5" w:rsidP="00B413A5">
      <w:pPr>
        <w:ind w:firstLine="0"/>
        <w:jc w:val="center"/>
        <w:rPr>
          <w:b/>
          <w:bCs/>
        </w:rPr>
      </w:pPr>
    </w:p>
    <w:p w14:paraId="36802AF7" w14:textId="1F0BC159" w:rsidR="00B413A5" w:rsidRPr="00B413A5" w:rsidRDefault="00B413A5" w:rsidP="00B413A5">
      <w:pPr>
        <w:ind w:firstLine="0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21053A24" wp14:editId="1224C064">
            <wp:extent cx="8969355" cy="5104042"/>
            <wp:effectExtent l="0" t="0" r="3810" b="1905"/>
            <wp:docPr id="115771394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13947" name="Рисунок 115771394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116" cy="511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3A5" w:rsidRPr="00B413A5" w:rsidSect="00B413A5">
      <w:pgSz w:w="16838" w:h="11906" w:orient="landscape"/>
      <w:pgMar w:top="709" w:right="709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4BEF3" w14:textId="77777777" w:rsidR="001A3757" w:rsidRDefault="001A3757" w:rsidP="007F0268">
      <w:r>
        <w:separator/>
      </w:r>
    </w:p>
  </w:endnote>
  <w:endnote w:type="continuationSeparator" w:id="0">
    <w:p w14:paraId="13FF4209" w14:textId="77777777" w:rsidR="001A3757" w:rsidRDefault="001A3757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3D8E63" w14:textId="77777777" w:rsidR="001A3757" w:rsidRDefault="001A3757" w:rsidP="007F0268">
      <w:r>
        <w:separator/>
      </w:r>
    </w:p>
  </w:footnote>
  <w:footnote w:type="continuationSeparator" w:id="0">
    <w:p w14:paraId="407E0911" w14:textId="77777777" w:rsidR="001A3757" w:rsidRDefault="001A3757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0A05DE"/>
    <w:multiLevelType w:val="hybridMultilevel"/>
    <w:tmpl w:val="AC7455E0"/>
    <w:lvl w:ilvl="0" w:tplc="7B527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3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5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17"/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9"/>
  </w:num>
  <w:num w:numId="10">
    <w:abstractNumId w:val="0"/>
  </w:num>
  <w:num w:numId="11">
    <w:abstractNumId w:val="16"/>
  </w:num>
  <w:num w:numId="12">
    <w:abstractNumId w:val="14"/>
  </w:num>
  <w:num w:numId="13">
    <w:abstractNumId w:val="13"/>
  </w:num>
  <w:num w:numId="14">
    <w:abstractNumId w:val="4"/>
  </w:num>
  <w:num w:numId="15">
    <w:abstractNumId w:val="10"/>
  </w:num>
  <w:num w:numId="16">
    <w:abstractNumId w:val="19"/>
  </w:num>
  <w:num w:numId="17">
    <w:abstractNumId w:val="15"/>
  </w:num>
  <w:num w:numId="18">
    <w:abstractNumId w:val="12"/>
  </w:num>
  <w:num w:numId="19">
    <w:abstractNumId w:val="20"/>
  </w:num>
  <w:num w:numId="2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222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7AC"/>
    <w:rsid w:val="000804A4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656C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67E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3591"/>
    <w:rsid w:val="001A3757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BF"/>
    <w:rsid w:val="00221BD2"/>
    <w:rsid w:val="00221D99"/>
    <w:rsid w:val="0022220A"/>
    <w:rsid w:val="0022284D"/>
    <w:rsid w:val="00224226"/>
    <w:rsid w:val="00224AC3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152F"/>
    <w:rsid w:val="002A46B3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6F24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0EA"/>
    <w:rsid w:val="004552C0"/>
    <w:rsid w:val="004568C4"/>
    <w:rsid w:val="00456A9C"/>
    <w:rsid w:val="00456B06"/>
    <w:rsid w:val="00457AD1"/>
    <w:rsid w:val="00457EA4"/>
    <w:rsid w:val="0046059A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201D"/>
    <w:rsid w:val="00472432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389C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2907"/>
    <w:rsid w:val="00552BDC"/>
    <w:rsid w:val="00554646"/>
    <w:rsid w:val="00554B85"/>
    <w:rsid w:val="00555530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122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64C5"/>
    <w:rsid w:val="00727412"/>
    <w:rsid w:val="0073009A"/>
    <w:rsid w:val="00732525"/>
    <w:rsid w:val="00732C76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3D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E2"/>
    <w:rsid w:val="007951B0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EB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41D"/>
    <w:rsid w:val="008C7EFE"/>
    <w:rsid w:val="008D0361"/>
    <w:rsid w:val="008D0C89"/>
    <w:rsid w:val="008D0EEE"/>
    <w:rsid w:val="008D204F"/>
    <w:rsid w:val="008D28C1"/>
    <w:rsid w:val="008D318D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3E61"/>
    <w:rsid w:val="009540D8"/>
    <w:rsid w:val="00954832"/>
    <w:rsid w:val="00955EEE"/>
    <w:rsid w:val="00956347"/>
    <w:rsid w:val="00956B96"/>
    <w:rsid w:val="00957871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7BA"/>
    <w:rsid w:val="00991920"/>
    <w:rsid w:val="00991961"/>
    <w:rsid w:val="00991EAB"/>
    <w:rsid w:val="00992507"/>
    <w:rsid w:val="00993667"/>
    <w:rsid w:val="00993F90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EEF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1719"/>
    <w:rsid w:val="00A417EB"/>
    <w:rsid w:val="00A432D7"/>
    <w:rsid w:val="00A44015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F53"/>
    <w:rsid w:val="00AB117B"/>
    <w:rsid w:val="00AB236D"/>
    <w:rsid w:val="00AB319F"/>
    <w:rsid w:val="00AB38F9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3A5"/>
    <w:rsid w:val="00B41941"/>
    <w:rsid w:val="00B419B7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82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52D8"/>
    <w:rsid w:val="00BD58B5"/>
    <w:rsid w:val="00BD5F23"/>
    <w:rsid w:val="00BD7DC2"/>
    <w:rsid w:val="00BD7E33"/>
    <w:rsid w:val="00BE08D5"/>
    <w:rsid w:val="00BE12E1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3341"/>
    <w:rsid w:val="00BF33BE"/>
    <w:rsid w:val="00BF5794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8A8"/>
    <w:rsid w:val="00C142B2"/>
    <w:rsid w:val="00C1457D"/>
    <w:rsid w:val="00C147CE"/>
    <w:rsid w:val="00C1600F"/>
    <w:rsid w:val="00C1691F"/>
    <w:rsid w:val="00C16E70"/>
    <w:rsid w:val="00C17358"/>
    <w:rsid w:val="00C17A86"/>
    <w:rsid w:val="00C20313"/>
    <w:rsid w:val="00C209CC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56CB"/>
    <w:rsid w:val="00D05750"/>
    <w:rsid w:val="00D05844"/>
    <w:rsid w:val="00D0692D"/>
    <w:rsid w:val="00D0751A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A0350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7909"/>
    <w:rsid w:val="00EC795B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6DB0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11393-035F-47B6-A4CA-EF89BB10F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Ю. Голованова</dc:creator>
  <cp:lastModifiedBy>Пользователь</cp:lastModifiedBy>
  <cp:revision>8</cp:revision>
  <dcterms:created xsi:type="dcterms:W3CDTF">2026-04-08T11:54:00Z</dcterms:created>
  <dcterms:modified xsi:type="dcterms:W3CDTF">2026-04-09T06:15:00Z</dcterms:modified>
</cp:coreProperties>
</file>